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51050" w14:textId="77777777" w:rsidR="009741A2" w:rsidRPr="0064693F" w:rsidRDefault="00344819" w:rsidP="00344819">
      <w:pPr>
        <w:jc w:val="both"/>
        <w:rPr>
          <w:rFonts w:asciiTheme="minorHAnsi" w:hAnsiTheme="minorHAnsi" w:cstheme="minorHAnsi"/>
          <w:b/>
          <w:spacing w:val="-20"/>
          <w:sz w:val="22"/>
          <w:szCs w:val="22"/>
        </w:rPr>
      </w:pPr>
      <w:r w:rsidRPr="0064693F">
        <w:rPr>
          <w:rFonts w:asciiTheme="minorHAnsi" w:hAnsiTheme="minorHAnsi" w:cstheme="minorHAnsi"/>
          <w:b/>
          <w:spacing w:val="-20"/>
          <w:sz w:val="22"/>
          <w:szCs w:val="22"/>
        </w:rPr>
        <w:t>Volunteer Application Information</w:t>
      </w:r>
    </w:p>
    <w:p w14:paraId="2C6FB118" w14:textId="77777777" w:rsidR="00344819" w:rsidRPr="0064693F" w:rsidRDefault="00344819" w:rsidP="0034481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418"/>
      </w:tblGrid>
      <w:tr w:rsidR="009741A2" w:rsidRPr="0064693F" w14:paraId="13AF91B1" w14:textId="77777777" w:rsidTr="00233B04">
        <w:trPr>
          <w:trHeight w:val="397"/>
        </w:trPr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60F" w14:textId="77777777" w:rsidR="009741A2" w:rsidRPr="0064693F" w:rsidRDefault="00C63AC7" w:rsidP="00FB6C1E">
            <w:pPr>
              <w:tabs>
                <w:tab w:val="right" w:leader="dot" w:pos="6804"/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Full na</w:t>
            </w:r>
            <w:r w:rsidR="009741A2"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me: </w:t>
            </w:r>
          </w:p>
          <w:p w14:paraId="75495F6F" w14:textId="77777777" w:rsidR="00C63AC7" w:rsidRPr="0064693F" w:rsidRDefault="00C63AC7" w:rsidP="00FB6C1E">
            <w:pPr>
              <w:tabs>
                <w:tab w:val="right" w:leader="dot" w:pos="6804"/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  <w:p w14:paraId="53E9AC00" w14:textId="08F19701" w:rsidR="00C63AC7" w:rsidRPr="0064693F" w:rsidRDefault="00C63AC7" w:rsidP="00FB6C1E">
            <w:pPr>
              <w:tabs>
                <w:tab w:val="right" w:leader="dot" w:pos="6804"/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Gender 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786460" w14:textId="77777777" w:rsidR="009741A2" w:rsidRPr="0064693F" w:rsidRDefault="00344819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Preferred method of contact:  </w:t>
            </w:r>
            <w:r w:rsidR="009741A2" w:rsidRPr="0064693F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GB"/>
              </w:rPr>
              <w:t>phone / mobile / email*</w:t>
            </w:r>
          </w:p>
        </w:tc>
      </w:tr>
      <w:tr w:rsidR="009741A2" w:rsidRPr="0064693F" w14:paraId="675F19CF" w14:textId="77777777" w:rsidTr="00233B04">
        <w:trPr>
          <w:trHeight w:val="397"/>
        </w:trPr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EC78" w14:textId="77777777" w:rsidR="009741A2" w:rsidRPr="0064693F" w:rsidRDefault="009741A2" w:rsidP="00FB6C1E">
            <w:pPr>
              <w:tabs>
                <w:tab w:val="right" w:leader="dot" w:pos="6804"/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Job title:</w:t>
            </w:r>
          </w:p>
        </w:tc>
        <w:tc>
          <w:tcPr>
            <w:tcW w:w="5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A0A824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Organisation:</w:t>
            </w:r>
          </w:p>
        </w:tc>
      </w:tr>
      <w:tr w:rsidR="009741A2" w:rsidRPr="0064693F" w14:paraId="00AD9C21" w14:textId="77777777" w:rsidTr="00233B04">
        <w:trPr>
          <w:trHeight w:val="397"/>
        </w:trPr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04E6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Work Tel:</w:t>
            </w:r>
          </w:p>
        </w:tc>
        <w:tc>
          <w:tcPr>
            <w:tcW w:w="541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5BEB836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Work Address:</w:t>
            </w:r>
          </w:p>
        </w:tc>
      </w:tr>
      <w:tr w:rsidR="009741A2" w:rsidRPr="0064693F" w14:paraId="5B0B13B6" w14:textId="77777777" w:rsidTr="00233B04">
        <w:trPr>
          <w:trHeight w:val="402"/>
        </w:trPr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4D6C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Mobile Tel:</w:t>
            </w:r>
          </w:p>
        </w:tc>
        <w:tc>
          <w:tcPr>
            <w:tcW w:w="5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E5DAE4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  <w:tr w:rsidR="009741A2" w:rsidRPr="0064693F" w14:paraId="307A4E6A" w14:textId="77777777" w:rsidTr="00233B04">
        <w:trPr>
          <w:trHeight w:val="397"/>
        </w:trPr>
        <w:tc>
          <w:tcPr>
            <w:tcW w:w="4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1C1F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Email:</w:t>
            </w:r>
          </w:p>
        </w:tc>
        <w:tc>
          <w:tcPr>
            <w:tcW w:w="5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43C21B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</w:tbl>
    <w:p w14:paraId="5F1F12B8" w14:textId="77777777" w:rsidR="009741A2" w:rsidRPr="0064693F" w:rsidRDefault="009741A2" w:rsidP="009741A2">
      <w:pPr>
        <w:tabs>
          <w:tab w:val="right" w:pos="9180"/>
        </w:tabs>
        <w:ind w:left="720"/>
        <w:jc w:val="right"/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*</w:t>
      </w: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please circle, or delete, as appropriate</w:t>
      </w:r>
    </w:p>
    <w:p w14:paraId="461E115B" w14:textId="77777777" w:rsidR="009741A2" w:rsidRPr="0064693F" w:rsidRDefault="009741A2" w:rsidP="009741A2">
      <w:pPr>
        <w:tabs>
          <w:tab w:val="right" w:pos="9180"/>
        </w:tabs>
        <w:ind w:right="-594"/>
        <w:jc w:val="right"/>
        <w:rPr>
          <w:rFonts w:asciiTheme="minorHAnsi" w:hAnsiTheme="minorHAnsi" w:cstheme="minorHAnsi"/>
          <w:sz w:val="22"/>
          <w:szCs w:val="22"/>
          <w:lang w:eastAsia="en-GB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9741A2" w:rsidRPr="0064693F" w14:paraId="19D1E364" w14:textId="77777777" w:rsidTr="00233B04">
        <w:tc>
          <w:tcPr>
            <w:tcW w:w="10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BB36" w14:textId="1733A942" w:rsidR="009741A2" w:rsidRPr="0064693F" w:rsidRDefault="009741A2" w:rsidP="00FB6C1E">
            <w:pPr>
              <w:pStyle w:val="MediumGrid1-Accent21"/>
              <w:spacing w:after="200" w:line="276" w:lineRule="auto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4693F">
              <w:rPr>
                <w:rFonts w:asciiTheme="minorHAnsi" w:hAnsiTheme="minorHAnsi" w:cstheme="minorHAnsi"/>
                <w:sz w:val="22"/>
                <w:szCs w:val="22"/>
              </w:rPr>
              <w:t xml:space="preserve">Why would you like to volunteer for </w:t>
            </w:r>
            <w:r w:rsidR="00DF6E04" w:rsidRPr="0064693F">
              <w:rPr>
                <w:rFonts w:asciiTheme="minorHAnsi" w:hAnsiTheme="minorHAnsi" w:cstheme="minorHAnsi"/>
                <w:sz w:val="22"/>
                <w:szCs w:val="22"/>
              </w:rPr>
              <w:t xml:space="preserve">the National </w:t>
            </w:r>
            <w:proofErr w:type="spellStart"/>
            <w:r w:rsidR="00DF6E04" w:rsidRPr="0064693F">
              <w:rPr>
                <w:rFonts w:asciiTheme="minorHAnsi" w:hAnsiTheme="minorHAnsi" w:cstheme="minorHAnsi"/>
                <w:sz w:val="22"/>
                <w:szCs w:val="22"/>
              </w:rPr>
              <w:t>Huffadh</w:t>
            </w:r>
            <w:proofErr w:type="spellEnd"/>
            <w:r w:rsidR="00DF6E04" w:rsidRPr="0064693F">
              <w:rPr>
                <w:rFonts w:asciiTheme="minorHAnsi" w:hAnsiTheme="minorHAnsi" w:cstheme="minorHAnsi"/>
                <w:sz w:val="22"/>
                <w:szCs w:val="22"/>
              </w:rPr>
              <w:t xml:space="preserve"> Association UK?</w:t>
            </w:r>
          </w:p>
          <w:p w14:paraId="53F6B05A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  <w:p w14:paraId="39D84D34" w14:textId="77777777" w:rsidR="00344819" w:rsidRPr="0064693F" w:rsidRDefault="00344819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  <w:p w14:paraId="3A169BEF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  <w:p w14:paraId="1068E3B6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  <w:p w14:paraId="22F48653" w14:textId="77777777" w:rsidR="009741A2" w:rsidRPr="0064693F" w:rsidRDefault="009741A2" w:rsidP="00FB6C1E">
            <w:pPr>
              <w:tabs>
                <w:tab w:val="right" w:pos="9180"/>
              </w:tabs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</w:tbl>
    <w:p w14:paraId="240D2083" w14:textId="77777777" w:rsidR="009741A2" w:rsidRPr="0064693F" w:rsidRDefault="009741A2" w:rsidP="009741A2">
      <w:pP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26A5095F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Have you volunteered before?       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344819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  </w:t>
      </w: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Yes/No*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        </w:t>
      </w:r>
    </w:p>
    <w:p w14:paraId="24655BCD" w14:textId="77777777" w:rsidR="00344819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If yes, in what capacity?</w:t>
      </w:r>
    </w:p>
    <w:p w14:paraId="5F7F9C97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                 </w:t>
      </w:r>
    </w:p>
    <w:p w14:paraId="3DA733E2" w14:textId="1B3F05E2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5BD166C6" w14:textId="25A3A792" w:rsidR="00F164A6" w:rsidRPr="0064693F" w:rsidRDefault="00F164A6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Which</w:t>
      </w:r>
      <w:r w:rsidR="00AF3C0A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area </w:t>
      </w:r>
      <w:proofErr w:type="gramStart"/>
      <w:r w:rsidR="00AF3C0A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of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E57A5A" w:rsidRPr="0064693F">
        <w:rPr>
          <w:rFonts w:asciiTheme="minorHAnsi" w:hAnsiTheme="minorHAnsi" w:cstheme="minorHAnsi"/>
          <w:sz w:val="22"/>
          <w:szCs w:val="22"/>
          <w:lang w:eastAsia="en-GB"/>
        </w:rPr>
        <w:t>volunteering</w:t>
      </w:r>
      <w:proofErr w:type="gramEnd"/>
      <w:r w:rsidR="00E57A5A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would you like to apply for? </w:t>
      </w:r>
      <w:r w:rsidR="0044218A" w:rsidRPr="0064693F">
        <w:rPr>
          <w:rFonts w:asciiTheme="minorHAnsi" w:hAnsiTheme="minorHAnsi" w:cstheme="minorHAnsi"/>
          <w:sz w:val="22"/>
          <w:szCs w:val="22"/>
          <w:lang w:eastAsia="en-GB"/>
        </w:rPr>
        <w:t>(Please highlight one from below)</w:t>
      </w:r>
    </w:p>
    <w:p w14:paraId="4E7FB12B" w14:textId="13BC9252" w:rsidR="00E57A5A" w:rsidRPr="0064693F" w:rsidRDefault="00E57A5A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44460325" w14:textId="7C098FBA" w:rsidR="00E57A5A" w:rsidRPr="0064693F" w:rsidRDefault="00E57A5A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Admin/ICT </w:t>
      </w:r>
    </w:p>
    <w:p w14:paraId="15DBBA80" w14:textId="0F1274BB" w:rsidR="00E57A5A" w:rsidRPr="0064693F" w:rsidRDefault="00E57A5A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Marketing </w:t>
      </w:r>
    </w:p>
    <w:p w14:paraId="5214D7B7" w14:textId="227F69AA" w:rsidR="00E57A5A" w:rsidRPr="0064693F" w:rsidRDefault="00E57A5A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Social media </w:t>
      </w:r>
    </w:p>
    <w:p w14:paraId="527E3593" w14:textId="79B120AA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4EDA2563" w14:textId="77777777" w:rsidR="00344819" w:rsidRPr="0064693F" w:rsidRDefault="00344819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21D930C4" w14:textId="77777777" w:rsidR="009741A2" w:rsidRPr="0064693F" w:rsidRDefault="009741A2" w:rsidP="009741A2">
      <w:pP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243094F7" w14:textId="1835A30B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What </w:t>
      </w:r>
      <w:r w:rsidR="00AF3C0A" w:rsidRPr="0064693F">
        <w:rPr>
          <w:rFonts w:asciiTheme="minorHAnsi" w:hAnsiTheme="minorHAnsi" w:cstheme="minorHAnsi"/>
          <w:sz w:val="22"/>
          <w:szCs w:val="22"/>
          <w:lang w:eastAsia="en-GB"/>
        </w:rPr>
        <w:t>skills do you feel t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hat you could bring to </w:t>
      </w:r>
      <w:r w:rsidR="00AF3C0A" w:rsidRPr="0064693F">
        <w:rPr>
          <w:rFonts w:asciiTheme="minorHAnsi" w:hAnsiTheme="minorHAnsi" w:cstheme="minorHAnsi"/>
          <w:sz w:val="22"/>
          <w:szCs w:val="22"/>
          <w:lang w:eastAsia="en-GB"/>
        </w:rPr>
        <w:t>our organisation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>?</w:t>
      </w:r>
    </w:p>
    <w:p w14:paraId="76CF7F53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11548AD1" w14:textId="77777777" w:rsidR="00344819" w:rsidRPr="0064693F" w:rsidRDefault="00344819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735E2A8C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7E9326A8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6E3EE726" w14:textId="77777777" w:rsidR="009741A2" w:rsidRPr="0064693F" w:rsidRDefault="009741A2" w:rsidP="009741A2">
      <w:pP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7E36A133" w14:textId="087D6FF3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Please outline any </w:t>
      </w:r>
      <w:r w:rsidR="009E44C0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employment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experience you </w:t>
      </w:r>
      <w:proofErr w:type="gramStart"/>
      <w:r w:rsidRPr="0064693F">
        <w:rPr>
          <w:rFonts w:asciiTheme="minorHAnsi" w:hAnsiTheme="minorHAnsi" w:cstheme="minorHAnsi"/>
          <w:sz w:val="22"/>
          <w:szCs w:val="22"/>
          <w:lang w:eastAsia="en-GB"/>
        </w:rPr>
        <w:t>have</w:t>
      </w:r>
      <w:r w:rsidR="009E44C0" w:rsidRPr="0064693F">
        <w:rPr>
          <w:rFonts w:asciiTheme="minorHAnsi" w:hAnsiTheme="minorHAnsi" w:cstheme="minorHAnsi"/>
          <w:sz w:val="22"/>
          <w:szCs w:val="22"/>
          <w:lang w:eastAsia="en-GB"/>
        </w:rPr>
        <w:t>?</w:t>
      </w:r>
      <w:proofErr w:type="gramEnd"/>
      <w:r w:rsidR="009E44C0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2F6271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(Past and current)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(NB. This is not a requirement) or which makes you suitable for this </w:t>
      </w:r>
      <w:r w:rsidR="002F6271" w:rsidRPr="0064693F">
        <w:rPr>
          <w:rFonts w:asciiTheme="minorHAnsi" w:hAnsiTheme="minorHAnsi" w:cstheme="minorHAnsi"/>
          <w:sz w:val="22"/>
          <w:szCs w:val="22"/>
          <w:lang w:eastAsia="en-GB"/>
        </w:rPr>
        <w:t>position</w:t>
      </w:r>
    </w:p>
    <w:p w14:paraId="10D3203C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0E885745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1F88B1C2" w14:textId="77777777" w:rsidR="00344819" w:rsidRPr="0064693F" w:rsidRDefault="00344819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5A182216" w14:textId="77777777" w:rsidR="00344819" w:rsidRPr="0064693F" w:rsidRDefault="00344819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6AE09230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31" w:color="auto"/>
        </w:pBd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4455205E" w14:textId="77777777" w:rsidR="009741A2" w:rsidRPr="0064693F" w:rsidRDefault="009741A2" w:rsidP="009741A2">
      <w:pPr>
        <w:tabs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10C78367" w14:textId="58766EF0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What </w:t>
      </w:r>
      <w:r w:rsidR="000D0067" w:rsidRPr="0064693F">
        <w:rPr>
          <w:rFonts w:asciiTheme="minorHAnsi" w:hAnsiTheme="minorHAnsi" w:cstheme="minorHAnsi"/>
          <w:sz w:val="22"/>
          <w:szCs w:val="22"/>
        </w:rPr>
        <w:t>are your hobbies/interests?</w:t>
      </w:r>
    </w:p>
    <w:p w14:paraId="5108C44F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585FE5E3" w14:textId="39364A11" w:rsidR="009741A2" w:rsidRPr="0064693F" w:rsidRDefault="000D0067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How many hours would you be able to volunteer per week?</w:t>
      </w:r>
      <w:r w:rsidR="0064693F" w:rsidRPr="0064693F">
        <w:rPr>
          <w:rFonts w:asciiTheme="minorHAnsi" w:hAnsiTheme="minorHAnsi" w:cstheme="minorHAnsi"/>
          <w:sz w:val="22"/>
          <w:szCs w:val="22"/>
        </w:rPr>
        <w:t xml:space="preserve"> (Please tick as appropriate)</w:t>
      </w:r>
    </w:p>
    <w:p w14:paraId="43550C55" w14:textId="30C6E994" w:rsidR="000D0067" w:rsidRPr="0064693F" w:rsidRDefault="000D0067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59FB9E4B" w14:textId="1FB92F1E" w:rsidR="000D0067" w:rsidRPr="0064693F" w:rsidRDefault="0001155F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="000D0067" w:rsidRPr="0064693F">
        <w:rPr>
          <w:rFonts w:asciiTheme="minorHAnsi" w:hAnsiTheme="minorHAnsi" w:cstheme="minorHAnsi"/>
          <w:sz w:val="22"/>
          <w:szCs w:val="22"/>
        </w:rPr>
        <w:t xml:space="preserve">0 – 5 hours </w:t>
      </w:r>
    </w:p>
    <w:p w14:paraId="00EB3BD6" w14:textId="2E9A48A7" w:rsidR="009012E5" w:rsidRPr="0064693F" w:rsidRDefault="0001155F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="009012E5" w:rsidRPr="0064693F">
        <w:rPr>
          <w:rFonts w:asciiTheme="minorHAnsi" w:hAnsiTheme="minorHAnsi" w:cstheme="minorHAnsi"/>
          <w:sz w:val="22"/>
          <w:szCs w:val="22"/>
        </w:rPr>
        <w:t xml:space="preserve">0 – 10 hours </w:t>
      </w:r>
    </w:p>
    <w:p w14:paraId="2729B6D3" w14:textId="4AEF119C" w:rsidR="009012E5" w:rsidRPr="0064693F" w:rsidRDefault="0001155F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="009012E5" w:rsidRPr="0064693F">
        <w:rPr>
          <w:rFonts w:asciiTheme="minorHAnsi" w:hAnsiTheme="minorHAnsi" w:cstheme="minorHAnsi"/>
          <w:sz w:val="22"/>
          <w:szCs w:val="22"/>
        </w:rPr>
        <w:t xml:space="preserve">0 </w:t>
      </w:r>
      <w:r w:rsidR="006B1E8C" w:rsidRPr="0064693F">
        <w:rPr>
          <w:rFonts w:asciiTheme="minorHAnsi" w:hAnsiTheme="minorHAnsi" w:cstheme="minorHAnsi"/>
          <w:sz w:val="22"/>
          <w:szCs w:val="22"/>
        </w:rPr>
        <w:t xml:space="preserve">– 15 hours </w:t>
      </w:r>
    </w:p>
    <w:p w14:paraId="3BABE9BF" w14:textId="5B356920" w:rsidR="006B1E8C" w:rsidRPr="0064693F" w:rsidRDefault="0001155F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="006B1E8C" w:rsidRPr="0064693F">
        <w:rPr>
          <w:rFonts w:asciiTheme="minorHAnsi" w:hAnsiTheme="minorHAnsi" w:cstheme="minorHAnsi"/>
          <w:sz w:val="22"/>
          <w:szCs w:val="22"/>
        </w:rPr>
        <w:t xml:space="preserve">0 – 20 hours </w:t>
      </w:r>
    </w:p>
    <w:p w14:paraId="72482469" w14:textId="718B4820" w:rsidR="006B1E8C" w:rsidRPr="0064693F" w:rsidRDefault="0001155F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="006B1E8C" w:rsidRPr="0064693F">
        <w:rPr>
          <w:rFonts w:asciiTheme="minorHAnsi" w:hAnsiTheme="minorHAnsi" w:cstheme="minorHAnsi"/>
          <w:sz w:val="22"/>
          <w:szCs w:val="22"/>
        </w:rPr>
        <w:t>20 hours+</w:t>
      </w:r>
    </w:p>
    <w:p w14:paraId="18C2DC14" w14:textId="77777777" w:rsidR="009012E5" w:rsidRPr="0064693F" w:rsidRDefault="009012E5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72031179" w14:textId="77777777" w:rsidR="009741A2" w:rsidRPr="0064693F" w:rsidRDefault="009741A2" w:rsidP="009741A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7AC25141" w14:textId="77777777" w:rsidR="000C32E4" w:rsidRPr="0064693F" w:rsidRDefault="001F268C" w:rsidP="009741A2">
      <w:pPr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16A1E14" wp14:editId="7F10A6C0">
                <wp:simplePos x="0" y="0"/>
                <wp:positionH relativeFrom="column">
                  <wp:posOffset>-748665</wp:posOffset>
                </wp:positionH>
                <wp:positionV relativeFrom="paragraph">
                  <wp:posOffset>-57150</wp:posOffset>
                </wp:positionV>
                <wp:extent cx="252095" cy="308610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095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171F0" w14:textId="77777777" w:rsidR="0015063C" w:rsidRDefault="0015063C" w:rsidP="0015063C"/>
                          <w:p w14:paraId="796CF207" w14:textId="77777777" w:rsidR="0015063C" w:rsidRDefault="0015063C" w:rsidP="0015063C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A1E14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-58.95pt;margin-top:-4.5pt;width:19.85pt;height:24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" filled="f" stroked="f">
                <v:path arrowok="t"/>
                <v:textbox>
                  <w:txbxContent>
                    <w:p w14:paraId="73B171F0" w14:textId="77777777" w:rsidR="0015063C" w:rsidRDefault="0015063C" w:rsidP="0015063C"/>
                    <w:p w14:paraId="796CF207" w14:textId="77777777" w:rsidR="0015063C" w:rsidRDefault="0015063C" w:rsidP="0015063C"/>
                  </w:txbxContent>
                </v:textbox>
                <w10:anchorlock/>
              </v:shape>
            </w:pict>
          </mc:Fallback>
        </mc:AlternateContent>
      </w:r>
    </w:p>
    <w:p w14:paraId="0BB42606" w14:textId="6A7AFBF3" w:rsidR="00804E32" w:rsidRPr="0064693F" w:rsidRDefault="00804E32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How far from y</w:t>
      </w:r>
      <w:r w:rsidR="00647BDA" w:rsidRPr="0064693F">
        <w:rPr>
          <w:rFonts w:asciiTheme="minorHAnsi" w:hAnsiTheme="minorHAnsi" w:cstheme="minorHAnsi"/>
          <w:sz w:val="22"/>
          <w:szCs w:val="22"/>
        </w:rPr>
        <w:t>our</w:t>
      </w:r>
      <w:r w:rsidR="0085686A" w:rsidRPr="0064693F">
        <w:rPr>
          <w:rFonts w:asciiTheme="minorHAnsi" w:hAnsiTheme="minorHAnsi" w:cstheme="minorHAnsi"/>
          <w:sz w:val="22"/>
          <w:szCs w:val="22"/>
        </w:rPr>
        <w:t xml:space="preserve"> hom</w:t>
      </w:r>
      <w:r w:rsidR="00647BDA" w:rsidRPr="0064693F">
        <w:rPr>
          <w:rFonts w:asciiTheme="minorHAnsi" w:hAnsiTheme="minorHAnsi" w:cstheme="minorHAnsi"/>
          <w:sz w:val="22"/>
          <w:szCs w:val="22"/>
        </w:rPr>
        <w:t>e</w:t>
      </w:r>
      <w:r w:rsidR="0085686A" w:rsidRPr="0064693F">
        <w:rPr>
          <w:rFonts w:asciiTheme="minorHAnsi" w:hAnsiTheme="minorHAnsi" w:cstheme="minorHAnsi"/>
          <w:sz w:val="22"/>
          <w:szCs w:val="22"/>
        </w:rPr>
        <w:t xml:space="preserve"> are</w:t>
      </w:r>
      <w:r w:rsidR="00647BDA" w:rsidRPr="0064693F">
        <w:rPr>
          <w:rFonts w:asciiTheme="minorHAnsi" w:hAnsiTheme="minorHAnsi" w:cstheme="minorHAnsi"/>
          <w:sz w:val="22"/>
          <w:szCs w:val="22"/>
        </w:rPr>
        <w:t xml:space="preserve"> you willing</w:t>
      </w:r>
      <w:r w:rsidRPr="0064693F">
        <w:rPr>
          <w:rFonts w:asciiTheme="minorHAnsi" w:hAnsiTheme="minorHAnsi" w:cstheme="minorHAnsi"/>
          <w:sz w:val="22"/>
          <w:szCs w:val="22"/>
        </w:rPr>
        <w:t xml:space="preserve"> to trav</w:t>
      </w:r>
      <w:r w:rsidR="00C35F5D" w:rsidRPr="0064693F">
        <w:rPr>
          <w:rFonts w:asciiTheme="minorHAnsi" w:hAnsiTheme="minorHAnsi" w:cstheme="minorHAnsi"/>
          <w:sz w:val="22"/>
          <w:szCs w:val="22"/>
        </w:rPr>
        <w:t>el for meetings with the organisation</w:t>
      </w:r>
      <w:r w:rsidRPr="0064693F">
        <w:rPr>
          <w:rFonts w:asciiTheme="minorHAnsi" w:hAnsiTheme="minorHAnsi" w:cstheme="minorHAnsi"/>
          <w:sz w:val="22"/>
          <w:szCs w:val="22"/>
        </w:rPr>
        <w:t>?</w:t>
      </w:r>
    </w:p>
    <w:p w14:paraId="19236DF4" w14:textId="77777777" w:rsidR="00804E32" w:rsidRPr="0064693F" w:rsidRDefault="00804E32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up to 30 mins       </w:t>
      </w: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up to one hour     </w:t>
      </w: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1-2 hours     </w:t>
      </w:r>
      <w:r w:rsidRPr="0064693F">
        <w:rPr>
          <w:rFonts w:asciiTheme="minorHAnsi" w:hAnsiTheme="minorHAnsi" w:cstheme="minorHAnsi"/>
          <w:sz w:val="22"/>
          <w:szCs w:val="22"/>
        </w:rPr>
        <w:sym w:font="Symbol" w:char="F0FF"/>
      </w:r>
      <w:r w:rsidRPr="0064693F">
        <w:rPr>
          <w:rFonts w:asciiTheme="minorHAnsi" w:hAnsiTheme="minorHAnsi" w:cstheme="minorHAnsi"/>
          <w:sz w:val="22"/>
          <w:szCs w:val="22"/>
        </w:rPr>
        <w:t xml:space="preserve"> other, please </w:t>
      </w:r>
      <w:proofErr w:type="gramStart"/>
      <w:r w:rsidRPr="0064693F">
        <w:rPr>
          <w:rFonts w:asciiTheme="minorHAnsi" w:hAnsiTheme="minorHAnsi" w:cstheme="minorHAnsi"/>
          <w:sz w:val="22"/>
          <w:szCs w:val="22"/>
        </w:rPr>
        <w:t xml:space="preserve">specify  </w:t>
      </w:r>
      <w:r w:rsidR="00344819" w:rsidRPr="0064693F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="00344819" w:rsidRPr="0064693F">
        <w:rPr>
          <w:rFonts w:asciiTheme="minorHAnsi" w:hAnsiTheme="minorHAnsi" w:cstheme="minorHAnsi"/>
          <w:sz w:val="22"/>
          <w:szCs w:val="22"/>
        </w:rPr>
        <w:t>………</w:t>
      </w:r>
    </w:p>
    <w:p w14:paraId="7F3DDED6" w14:textId="77777777" w:rsidR="00804E32" w:rsidRPr="0064693F" w:rsidRDefault="00804E32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039AB69A" w14:textId="58488300" w:rsidR="00647BDA" w:rsidRPr="0064693F" w:rsidRDefault="009741A2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What times would suit you best f</w:t>
      </w:r>
      <w:r w:rsidR="00340CBD" w:rsidRPr="0064693F">
        <w:rPr>
          <w:rFonts w:asciiTheme="minorHAnsi" w:hAnsiTheme="minorHAnsi" w:cstheme="minorHAnsi"/>
          <w:sz w:val="22"/>
          <w:szCs w:val="22"/>
        </w:rPr>
        <w:t>or</w:t>
      </w:r>
      <w:r w:rsidR="006B1E8C" w:rsidRPr="0064693F">
        <w:rPr>
          <w:rFonts w:asciiTheme="minorHAnsi" w:hAnsiTheme="minorHAnsi" w:cstheme="minorHAnsi"/>
          <w:sz w:val="22"/>
          <w:szCs w:val="22"/>
        </w:rPr>
        <w:t xml:space="preserve"> online</w:t>
      </w:r>
      <w:r w:rsidR="00C35F5D" w:rsidRPr="0064693F">
        <w:rPr>
          <w:rFonts w:asciiTheme="minorHAnsi" w:hAnsiTheme="minorHAnsi" w:cstheme="minorHAnsi"/>
          <w:sz w:val="22"/>
          <w:szCs w:val="22"/>
        </w:rPr>
        <w:t xml:space="preserve"> meetings with the organisation</w:t>
      </w:r>
      <w:r w:rsidR="00340CBD" w:rsidRPr="0064693F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340CBD" w:rsidRPr="0064693F">
        <w:rPr>
          <w:rFonts w:asciiTheme="minorHAnsi" w:hAnsiTheme="minorHAnsi" w:cstheme="minorHAnsi"/>
          <w:sz w:val="22"/>
          <w:szCs w:val="22"/>
        </w:rPr>
        <w:t>eg</w:t>
      </w:r>
      <w:proofErr w:type="spellEnd"/>
      <w:r w:rsidRPr="0064693F">
        <w:rPr>
          <w:rFonts w:asciiTheme="minorHAnsi" w:hAnsiTheme="minorHAnsi" w:cstheme="minorHAnsi"/>
          <w:sz w:val="22"/>
          <w:szCs w:val="22"/>
        </w:rPr>
        <w:t xml:space="preserve"> usual working hours/evenings etc)</w:t>
      </w:r>
      <w:r w:rsidR="00C7366C" w:rsidRPr="0064693F">
        <w:rPr>
          <w:rFonts w:asciiTheme="minorHAnsi" w:hAnsiTheme="minorHAnsi" w:cstheme="minorHAnsi"/>
          <w:sz w:val="22"/>
          <w:szCs w:val="22"/>
        </w:rPr>
        <w:t>?</w:t>
      </w:r>
    </w:p>
    <w:p w14:paraId="615BD2FD" w14:textId="77777777" w:rsidR="00C7366C" w:rsidRPr="0064693F" w:rsidRDefault="00C7366C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1ABA11B9" w14:textId="77777777" w:rsidR="00C7366C" w:rsidRPr="0064693F" w:rsidRDefault="00C7366C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…………………………</w:t>
      </w:r>
      <w:r w:rsidR="00344819" w:rsidRPr="0064693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</w:p>
    <w:p w14:paraId="6F46A991" w14:textId="77777777" w:rsidR="00C7366C" w:rsidRPr="0064693F" w:rsidRDefault="00C7366C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</w:rPr>
      </w:pPr>
    </w:p>
    <w:p w14:paraId="04E404D5" w14:textId="77777777" w:rsidR="00344819" w:rsidRPr="0064693F" w:rsidRDefault="00804E32" w:rsidP="00AD49C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3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If applicable, do you have the support of and permission from your line manager  </w:t>
      </w:r>
      <w:r w:rsidR="00344819" w:rsidRPr="0064693F">
        <w:rPr>
          <w:rFonts w:asciiTheme="minorHAnsi" w:hAnsiTheme="minorHAnsi" w:cstheme="minorHAnsi"/>
          <w:sz w:val="22"/>
          <w:szCs w:val="22"/>
        </w:rPr>
        <w:t xml:space="preserve"> </w:t>
      </w:r>
      <w:r w:rsidRPr="0064693F">
        <w:rPr>
          <w:rFonts w:asciiTheme="minorHAnsi" w:hAnsiTheme="minorHAnsi" w:cstheme="minorHAnsi"/>
          <w:b/>
          <w:sz w:val="22"/>
          <w:szCs w:val="22"/>
        </w:rPr>
        <w:t>Yes/No*</w:t>
      </w:r>
    </w:p>
    <w:p w14:paraId="3A9A1B3F" w14:textId="77777777" w:rsidR="00340CBD" w:rsidRPr="0064693F" w:rsidRDefault="00340CBD" w:rsidP="00340CBD">
      <w:pPr>
        <w:tabs>
          <w:tab w:val="right" w:pos="9000"/>
          <w:tab w:val="right" w:pos="91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45141EBF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Health and Safety</w:t>
      </w:r>
    </w:p>
    <w:p w14:paraId="2FEC5D94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Do you have a disability or a health issue (including pregnancy) which you would like us to </w:t>
      </w:r>
      <w:proofErr w:type="gramStart"/>
      <w:r w:rsidRPr="0064693F">
        <w:rPr>
          <w:rFonts w:asciiTheme="minorHAnsi" w:hAnsiTheme="minorHAnsi" w:cstheme="minorHAnsi"/>
          <w:sz w:val="22"/>
          <w:szCs w:val="22"/>
          <w:lang w:eastAsia="en-GB"/>
        </w:rPr>
        <w:t>take into account</w:t>
      </w:r>
      <w:proofErr w:type="gramEnd"/>
      <w:r w:rsidRPr="0064693F">
        <w:rPr>
          <w:rFonts w:asciiTheme="minorHAnsi" w:hAnsiTheme="minorHAnsi" w:cstheme="minorHAnsi"/>
          <w:sz w:val="22"/>
          <w:szCs w:val="22"/>
          <w:lang w:eastAsia="en-GB"/>
        </w:rPr>
        <w:t>?  (If yes, please give details below)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Yes / No*</w:t>
      </w:r>
    </w:p>
    <w:p w14:paraId="19CEC897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2CF209D2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Please provide us with an emergency contact name and number* for someone we can get in touch </w:t>
      </w:r>
      <w:proofErr w:type="gramStart"/>
      <w:r w:rsidRPr="0064693F">
        <w:rPr>
          <w:rFonts w:asciiTheme="minorHAnsi" w:hAnsiTheme="minorHAnsi" w:cstheme="minorHAnsi"/>
          <w:sz w:val="22"/>
          <w:szCs w:val="22"/>
          <w:lang w:eastAsia="en-GB"/>
        </w:rPr>
        <w:t>with in</w:t>
      </w:r>
      <w:proofErr w:type="gramEnd"/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case of an unlikely emergency when you are on-site at the organisation.</w:t>
      </w:r>
    </w:p>
    <w:p w14:paraId="5C6F8345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  <w:lang w:eastAsia="en-GB"/>
        </w:rPr>
      </w:pPr>
    </w:p>
    <w:p w14:paraId="3D0BE0EF" w14:textId="77777777" w:rsidR="00340CBD" w:rsidRPr="0064693F" w:rsidRDefault="00F62BB0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Name: ………………………………………</w:t>
      </w:r>
      <w:proofErr w:type="gramStart"/>
      <w:r w:rsidRPr="0064693F">
        <w:rPr>
          <w:rFonts w:asciiTheme="minorHAnsi" w:hAnsiTheme="minorHAnsi" w:cstheme="minorHAnsi"/>
          <w:sz w:val="22"/>
          <w:szCs w:val="22"/>
          <w:lang w:eastAsia="en-GB"/>
        </w:rPr>
        <w:t>…..</w:t>
      </w:r>
      <w:proofErr w:type="gramEnd"/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     Relationship: …………………………...</w:t>
      </w:r>
      <w:r w:rsidR="00340CBD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 Number: …………………………………………</w:t>
      </w:r>
    </w:p>
    <w:p w14:paraId="0BC0F5C3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04A0F184" w14:textId="77777777" w:rsidR="00340CBD" w:rsidRPr="0064693F" w:rsidRDefault="00340CBD" w:rsidP="00340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right" w:pos="8880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*This will be treated confidentially, and will be stored securely, and the emergency contact will only be contacted for that purpose.</w:t>
      </w:r>
    </w:p>
    <w:p w14:paraId="2D5E06DB" w14:textId="77777777" w:rsidR="00DD49DD" w:rsidRPr="0064693F" w:rsidRDefault="00340CBD" w:rsidP="00DD49DD">
      <w:pPr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 xml:space="preserve"> </w:t>
      </w:r>
    </w:p>
    <w:p w14:paraId="0B39D85A" w14:textId="11F074DE" w:rsidR="00DD49DD" w:rsidRPr="0064693F" w:rsidRDefault="00DD49DD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Please </w:t>
      </w:r>
      <w:r w:rsidR="00C22C3E" w:rsidRPr="0064693F">
        <w:rPr>
          <w:rFonts w:asciiTheme="minorHAnsi" w:hAnsiTheme="minorHAnsi" w:cstheme="minorHAnsi"/>
          <w:sz w:val="22"/>
          <w:szCs w:val="22"/>
        </w:rPr>
        <w:t xml:space="preserve">provide details of two referees whom we can approach for your volunteering </w:t>
      </w:r>
      <w:proofErr w:type="gramStart"/>
      <w:r w:rsidR="00C22C3E" w:rsidRPr="0064693F">
        <w:rPr>
          <w:rFonts w:asciiTheme="minorHAnsi" w:hAnsiTheme="minorHAnsi" w:cstheme="minorHAnsi"/>
          <w:sz w:val="22"/>
          <w:szCs w:val="22"/>
        </w:rPr>
        <w:t>application?</w:t>
      </w:r>
      <w:proofErr w:type="gramEnd"/>
      <w:r w:rsidR="00C22C3E" w:rsidRPr="0064693F">
        <w:rPr>
          <w:rFonts w:asciiTheme="minorHAnsi" w:hAnsiTheme="minorHAnsi" w:cstheme="minorHAnsi"/>
          <w:sz w:val="22"/>
          <w:szCs w:val="22"/>
        </w:rPr>
        <w:t xml:space="preserve"> One must be a previous employer and the </w:t>
      </w:r>
      <w:r w:rsidR="002B2BD2" w:rsidRPr="0064693F">
        <w:rPr>
          <w:rFonts w:asciiTheme="minorHAnsi" w:hAnsiTheme="minorHAnsi" w:cstheme="minorHAnsi"/>
          <w:sz w:val="22"/>
          <w:szCs w:val="22"/>
        </w:rPr>
        <w:t xml:space="preserve">other can be a personal referee who can vouch for your character reference </w:t>
      </w:r>
    </w:p>
    <w:p w14:paraId="50C014B5" w14:textId="73E73619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08134ED4" w14:textId="400D1521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Referee One </w:t>
      </w:r>
    </w:p>
    <w:p w14:paraId="50F057D9" w14:textId="2F66F6E6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1C1AB1F2" w14:textId="4B0EB504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Full name </w:t>
      </w:r>
    </w:p>
    <w:p w14:paraId="0E432695" w14:textId="0B358609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1F63CBE8" w14:textId="3CCA25A1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Position in </w:t>
      </w:r>
      <w:proofErr w:type="spellStart"/>
      <w:r w:rsidRPr="0064693F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</w:p>
    <w:p w14:paraId="321262F0" w14:textId="442C27F5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6D05A9A2" w14:textId="4B771C30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Your relationship to referee</w:t>
      </w:r>
    </w:p>
    <w:p w14:paraId="338137CD" w14:textId="77777777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4CD348C5" w14:textId="06A363BB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Contact number </w:t>
      </w:r>
    </w:p>
    <w:p w14:paraId="4535B847" w14:textId="38EB503D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367202D6" w14:textId="5855F13C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Referee Two </w:t>
      </w:r>
    </w:p>
    <w:p w14:paraId="74147890" w14:textId="5062307C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61EAEEC5" w14:textId="1AD4372B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Full name </w:t>
      </w:r>
    </w:p>
    <w:p w14:paraId="5A552A96" w14:textId="066A55AD" w:rsidR="002B2BD2" w:rsidRPr="0064693F" w:rsidRDefault="002B2BD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38658213" w14:textId="3B128131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 xml:space="preserve">Position in </w:t>
      </w:r>
      <w:proofErr w:type="spellStart"/>
      <w:r w:rsidRPr="0064693F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</w:p>
    <w:p w14:paraId="4FF30FC3" w14:textId="3AB09950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</w:p>
    <w:p w14:paraId="23F65400" w14:textId="5BCF8B9F" w:rsidR="008903E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r w:rsidRPr="0064693F">
        <w:rPr>
          <w:rFonts w:asciiTheme="minorHAnsi" w:hAnsiTheme="minorHAnsi" w:cstheme="minorHAnsi"/>
          <w:sz w:val="22"/>
          <w:szCs w:val="22"/>
        </w:rPr>
        <w:t>Your relationship to referee</w:t>
      </w:r>
    </w:p>
    <w:p w14:paraId="59861E32" w14:textId="1B04336C" w:rsidR="002B2BD2" w:rsidRPr="0064693F" w:rsidRDefault="008903E2" w:rsidP="00DD49DD">
      <w:pPr>
        <w:pStyle w:val="MediumGrid1-Accent21"/>
        <w:pBdr>
          <w:top w:val="single" w:sz="4" w:space="1" w:color="auto"/>
          <w:left w:val="single" w:sz="4" w:space="4" w:color="auto"/>
          <w:bottom w:val="single" w:sz="4" w:space="19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ind w:left="0"/>
        <w:contextualSpacing/>
        <w:rPr>
          <w:rFonts w:asciiTheme="minorHAnsi" w:hAnsiTheme="minorHAnsi" w:cstheme="minorHAnsi"/>
          <w:sz w:val="22"/>
          <w:szCs w:val="22"/>
        </w:rPr>
      </w:pPr>
      <w:proofErr w:type="gramStart"/>
      <w:r w:rsidRPr="0064693F">
        <w:rPr>
          <w:rFonts w:asciiTheme="minorHAnsi" w:hAnsiTheme="minorHAnsi" w:cstheme="minorHAnsi"/>
          <w:sz w:val="22"/>
          <w:szCs w:val="22"/>
        </w:rPr>
        <w:t xml:space="preserve">Contact </w:t>
      </w:r>
      <w:r w:rsidR="002B2BD2" w:rsidRPr="0064693F">
        <w:rPr>
          <w:rFonts w:asciiTheme="minorHAnsi" w:hAnsiTheme="minorHAnsi" w:cstheme="minorHAnsi"/>
          <w:sz w:val="22"/>
          <w:szCs w:val="22"/>
        </w:rPr>
        <w:t xml:space="preserve"> number</w:t>
      </w:r>
      <w:proofErr w:type="gramEnd"/>
    </w:p>
    <w:p w14:paraId="452DB189" w14:textId="77777777" w:rsidR="0015063C" w:rsidRPr="0064693F" w:rsidRDefault="0015063C" w:rsidP="00BE3858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>CONSENT</w:t>
      </w:r>
      <w:r w:rsidR="00B85026"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 xml:space="preserve"> and AGREEMENT</w:t>
      </w:r>
    </w:p>
    <w:p w14:paraId="0500C17F" w14:textId="77777777" w:rsidR="00B85026" w:rsidRPr="0064693F" w:rsidRDefault="00B85026" w:rsidP="00BE3858">
      <w:pPr>
        <w:spacing w:before="120"/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I confirm that:</w:t>
      </w:r>
    </w:p>
    <w:p w14:paraId="090BC7C2" w14:textId="77777777" w:rsidR="009A6B10" w:rsidRPr="0064693F" w:rsidRDefault="009A6B10" w:rsidP="0015063C">
      <w:pPr>
        <w:rPr>
          <w:rFonts w:asciiTheme="minorHAnsi" w:hAnsiTheme="minorHAnsi" w:cstheme="minorHAnsi"/>
          <w:sz w:val="22"/>
          <w:szCs w:val="22"/>
          <w:lang w:eastAsia="en-GB"/>
        </w:rPr>
      </w:pPr>
    </w:p>
    <w:p w14:paraId="23FB0DCF" w14:textId="77777777" w:rsidR="00B85026" w:rsidRPr="0064693F" w:rsidRDefault="0015063C" w:rsidP="00B85026">
      <w:pPr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>the information</w:t>
      </w:r>
      <w:r w:rsidR="00647BDA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I have given above is correct</w:t>
      </w:r>
    </w:p>
    <w:p w14:paraId="714D77BE" w14:textId="67699365" w:rsidR="00B85026" w:rsidRPr="0064693F" w:rsidRDefault="00B85026" w:rsidP="00B85026">
      <w:pPr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I give permission for this </w:t>
      </w:r>
      <w:r w:rsidR="0015063C" w:rsidRPr="0064693F">
        <w:rPr>
          <w:rFonts w:asciiTheme="minorHAnsi" w:hAnsiTheme="minorHAnsi" w:cstheme="minorHAnsi"/>
          <w:sz w:val="22"/>
          <w:szCs w:val="22"/>
          <w:lang w:eastAsia="en-GB"/>
        </w:rPr>
        <w:t>fo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rm </w:t>
      </w:r>
      <w:r w:rsidR="00A6488B" w:rsidRPr="0064693F">
        <w:rPr>
          <w:rFonts w:asciiTheme="minorHAnsi" w:hAnsiTheme="minorHAnsi" w:cstheme="minorHAnsi"/>
          <w:sz w:val="22"/>
          <w:szCs w:val="22"/>
          <w:lang w:eastAsia="en-GB"/>
        </w:rPr>
        <w:t>and my CV/</w:t>
      </w:r>
      <w:r w:rsidR="00FF632F" w:rsidRPr="0064693F">
        <w:rPr>
          <w:rFonts w:asciiTheme="minorHAnsi" w:hAnsiTheme="minorHAnsi" w:cstheme="minorHAnsi"/>
          <w:sz w:val="22"/>
          <w:szCs w:val="22"/>
          <w:lang w:eastAsia="en-GB"/>
        </w:rPr>
        <w:t>details</w:t>
      </w:r>
      <w:r w:rsidR="00A6488B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to be passed on </w:t>
      </w:r>
      <w:r w:rsidR="000C32E4" w:rsidRPr="0064693F">
        <w:rPr>
          <w:rFonts w:asciiTheme="minorHAnsi" w:hAnsiTheme="minorHAnsi" w:cstheme="minorHAnsi"/>
          <w:sz w:val="22"/>
          <w:szCs w:val="22"/>
          <w:lang w:eastAsia="en-GB"/>
        </w:rPr>
        <w:t>to the</w:t>
      </w:r>
      <w:r w:rsidR="00C35F5D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65BE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National </w:t>
      </w:r>
      <w:proofErr w:type="spellStart"/>
      <w:r w:rsidR="009E65BE" w:rsidRPr="0064693F">
        <w:rPr>
          <w:rFonts w:asciiTheme="minorHAnsi" w:hAnsiTheme="minorHAnsi" w:cstheme="minorHAnsi"/>
          <w:sz w:val="22"/>
          <w:szCs w:val="22"/>
          <w:lang w:eastAsia="en-GB"/>
        </w:rPr>
        <w:t>Huffadh</w:t>
      </w:r>
      <w:proofErr w:type="spellEnd"/>
      <w:r w:rsidR="009E65BE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 Association UK</w:t>
      </w:r>
    </w:p>
    <w:p w14:paraId="43F7A10B" w14:textId="44E6275C" w:rsidR="00233B04" w:rsidRPr="0064693F" w:rsidRDefault="00233B04" w:rsidP="00B85026">
      <w:pPr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val="en-US"/>
        </w:rPr>
        <w:t>I agree to follow the steps of the process and to adhere to the</w:t>
      </w:r>
      <w:r w:rsidR="004A3356" w:rsidRPr="0064693F">
        <w:rPr>
          <w:rFonts w:asciiTheme="minorHAnsi" w:hAnsiTheme="minorHAnsi" w:cstheme="minorHAnsi"/>
          <w:sz w:val="22"/>
          <w:szCs w:val="22"/>
          <w:lang w:val="en-US"/>
        </w:rPr>
        <w:t xml:space="preserve"> Volunteering code</w:t>
      </w:r>
      <w:r w:rsidRPr="0064693F">
        <w:rPr>
          <w:rFonts w:asciiTheme="minorHAnsi" w:hAnsiTheme="minorHAnsi" w:cstheme="minorHAnsi"/>
          <w:sz w:val="22"/>
          <w:szCs w:val="22"/>
          <w:lang w:val="en-US"/>
        </w:rPr>
        <w:t xml:space="preserve"> of Conduct</w:t>
      </w:r>
    </w:p>
    <w:p w14:paraId="0DEA07EE" w14:textId="52BBA744" w:rsidR="00647BDA" w:rsidRPr="0064693F" w:rsidRDefault="00647BDA" w:rsidP="004A3356">
      <w:pPr>
        <w:ind w:left="360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63EDC46" w14:textId="77777777" w:rsidR="00B85026" w:rsidRPr="0064693F" w:rsidRDefault="00B85026" w:rsidP="0015063C">
      <w:pPr>
        <w:rPr>
          <w:rFonts w:asciiTheme="minorHAnsi" w:hAnsiTheme="minorHAnsi" w:cstheme="minorHAnsi"/>
          <w:sz w:val="22"/>
          <w:szCs w:val="22"/>
          <w:lang w:eastAsia="en-GB"/>
        </w:rPr>
      </w:pPr>
    </w:p>
    <w:p w14:paraId="149546B8" w14:textId="6C335D4F" w:rsidR="0015063C" w:rsidRPr="0064693F" w:rsidRDefault="0015063C" w:rsidP="0015063C">
      <w:pPr>
        <w:rPr>
          <w:rFonts w:asciiTheme="minorHAnsi" w:hAnsiTheme="minorHAnsi" w:cstheme="minorHAnsi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I understand that </w:t>
      </w:r>
      <w:r w:rsidR="000C32E4" w:rsidRPr="0064693F">
        <w:rPr>
          <w:rFonts w:asciiTheme="minorHAnsi" w:hAnsiTheme="minorHAnsi" w:cstheme="minorHAnsi"/>
          <w:sz w:val="22"/>
          <w:szCs w:val="22"/>
          <w:lang w:eastAsia="en-GB"/>
        </w:rPr>
        <w:t xml:space="preserve">completing the application form does not guarantee a place on this </w:t>
      </w:r>
      <w:r w:rsidR="004A3356" w:rsidRPr="0064693F">
        <w:rPr>
          <w:rFonts w:asciiTheme="minorHAnsi" w:hAnsiTheme="minorHAnsi" w:cstheme="minorHAnsi"/>
          <w:sz w:val="22"/>
          <w:szCs w:val="22"/>
          <w:lang w:eastAsia="en-GB"/>
        </w:rPr>
        <w:t>volunteering post a</w:t>
      </w:r>
      <w:r w:rsidR="000C32E4" w:rsidRPr="0064693F">
        <w:rPr>
          <w:rFonts w:asciiTheme="minorHAnsi" w:hAnsiTheme="minorHAnsi" w:cstheme="minorHAnsi"/>
          <w:sz w:val="22"/>
          <w:szCs w:val="22"/>
          <w:lang w:eastAsia="en-GB"/>
        </w:rPr>
        <w:t>nd that my participation is subject to finding a suitable match.</w:t>
      </w:r>
    </w:p>
    <w:p w14:paraId="3DC6B9CA" w14:textId="77777777" w:rsidR="000C32E4" w:rsidRPr="0064693F" w:rsidRDefault="000C32E4" w:rsidP="0015063C">
      <w:pPr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0BD25606" w14:textId="77777777" w:rsidR="000C32E4" w:rsidRPr="0064693F" w:rsidRDefault="000C32E4" w:rsidP="0015063C">
      <w:pPr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1F3ADD47" w14:textId="77777777" w:rsidR="0015063C" w:rsidRPr="0064693F" w:rsidRDefault="0015063C" w:rsidP="0015063C">
      <w:pPr>
        <w:tabs>
          <w:tab w:val="right" w:leader="dot" w:pos="3969"/>
          <w:tab w:val="left" w:pos="4536"/>
          <w:tab w:val="right" w:leader="dot" w:pos="7938"/>
        </w:tabs>
        <w:rPr>
          <w:rFonts w:asciiTheme="minorHAnsi" w:hAnsiTheme="minorHAnsi" w:cstheme="minorHAnsi"/>
          <w:b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 xml:space="preserve">Signed: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64693F">
        <w:rPr>
          <w:rFonts w:asciiTheme="minorHAnsi" w:hAnsiTheme="minorHAnsi" w:cstheme="minorHAnsi"/>
          <w:b/>
          <w:sz w:val="22"/>
          <w:szCs w:val="22"/>
          <w:lang w:eastAsia="en-GB"/>
        </w:rPr>
        <w:tab/>
        <w:t xml:space="preserve">Date: </w:t>
      </w:r>
      <w:r w:rsidRPr="0064693F">
        <w:rPr>
          <w:rFonts w:asciiTheme="minorHAnsi" w:hAnsiTheme="minorHAnsi" w:cstheme="minorHAnsi"/>
          <w:sz w:val="22"/>
          <w:szCs w:val="22"/>
          <w:lang w:eastAsia="en-GB"/>
        </w:rPr>
        <w:tab/>
      </w:r>
    </w:p>
    <w:p w14:paraId="3047B001" w14:textId="77777777" w:rsidR="0015063C" w:rsidRPr="0064693F" w:rsidRDefault="000C32E4" w:rsidP="0015063C">
      <w:pPr>
        <w:rPr>
          <w:rFonts w:asciiTheme="minorHAnsi" w:hAnsiTheme="minorHAnsi" w:cstheme="minorHAnsi"/>
          <w:b/>
          <w:i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i/>
          <w:sz w:val="22"/>
          <w:szCs w:val="22"/>
          <w:lang w:eastAsia="en-GB"/>
        </w:rPr>
        <w:t>(</w:t>
      </w:r>
      <w:r w:rsidR="0015063C" w:rsidRPr="0064693F">
        <w:rPr>
          <w:rFonts w:asciiTheme="minorHAnsi" w:hAnsiTheme="minorHAnsi" w:cstheme="minorHAnsi"/>
          <w:i/>
          <w:sz w:val="22"/>
          <w:szCs w:val="22"/>
          <w:lang w:eastAsia="en-GB"/>
        </w:rPr>
        <w:t>If you are sending this f</w:t>
      </w:r>
      <w:r w:rsidR="00B85026" w:rsidRPr="0064693F">
        <w:rPr>
          <w:rFonts w:asciiTheme="minorHAnsi" w:hAnsiTheme="minorHAnsi" w:cstheme="minorHAnsi"/>
          <w:i/>
          <w:sz w:val="22"/>
          <w:szCs w:val="22"/>
          <w:lang w:eastAsia="en-GB"/>
        </w:rPr>
        <w:t xml:space="preserve">orm by email, please scan </w:t>
      </w:r>
      <w:r w:rsidR="0015063C" w:rsidRPr="0064693F">
        <w:rPr>
          <w:rFonts w:asciiTheme="minorHAnsi" w:hAnsiTheme="minorHAnsi" w:cstheme="minorHAnsi"/>
          <w:i/>
          <w:sz w:val="22"/>
          <w:szCs w:val="22"/>
          <w:lang w:eastAsia="en-GB"/>
        </w:rPr>
        <w:t>your name in the signature field</w:t>
      </w:r>
      <w:r w:rsidRPr="0064693F">
        <w:rPr>
          <w:rFonts w:asciiTheme="minorHAnsi" w:hAnsiTheme="minorHAnsi" w:cstheme="minorHAnsi"/>
          <w:i/>
          <w:sz w:val="22"/>
          <w:szCs w:val="22"/>
          <w:lang w:eastAsia="en-GB"/>
        </w:rPr>
        <w:t>)</w:t>
      </w:r>
    </w:p>
    <w:p w14:paraId="4937ED94" w14:textId="77777777" w:rsidR="000C32E4" w:rsidRPr="0064693F" w:rsidRDefault="000C32E4" w:rsidP="0015063C">
      <w:pPr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01A23118" w14:textId="77777777" w:rsidR="000C32E4" w:rsidRPr="0064693F" w:rsidRDefault="000C32E4" w:rsidP="0015063C">
      <w:pPr>
        <w:rPr>
          <w:rFonts w:asciiTheme="minorHAnsi" w:hAnsiTheme="minorHAnsi" w:cstheme="minorHAnsi"/>
          <w:b/>
          <w:sz w:val="22"/>
          <w:szCs w:val="22"/>
          <w:lang w:eastAsia="en-GB"/>
        </w:rPr>
      </w:pPr>
    </w:p>
    <w:p w14:paraId="1953214E" w14:textId="77777777" w:rsidR="00FF632F" w:rsidRPr="0064693F" w:rsidRDefault="0015063C" w:rsidP="000C32E4">
      <w:pPr>
        <w:rPr>
          <w:rFonts w:asciiTheme="minorHAnsi" w:hAnsiTheme="minorHAnsi" w:cstheme="minorHAnsi"/>
          <w:b/>
          <w:i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>Thank you for f</w:t>
      </w:r>
      <w:r w:rsidR="0083699E"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>illing out this application</w:t>
      </w:r>
      <w:r w:rsidR="000C32E4"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>.</w:t>
      </w:r>
      <w:r w:rsidR="00BE3858"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 xml:space="preserve">  </w:t>
      </w:r>
    </w:p>
    <w:p w14:paraId="718446EE" w14:textId="77777777" w:rsidR="00FF632F" w:rsidRPr="0064693F" w:rsidRDefault="00FF632F" w:rsidP="000C32E4">
      <w:pPr>
        <w:rPr>
          <w:rFonts w:asciiTheme="minorHAnsi" w:hAnsiTheme="minorHAnsi" w:cstheme="minorHAnsi"/>
          <w:b/>
          <w:i/>
          <w:sz w:val="22"/>
          <w:szCs w:val="22"/>
          <w:lang w:eastAsia="en-GB"/>
        </w:rPr>
      </w:pPr>
    </w:p>
    <w:p w14:paraId="541F5F60" w14:textId="25315B32" w:rsidR="00FF632F" w:rsidRPr="0064693F" w:rsidRDefault="0015063C" w:rsidP="000C32E4">
      <w:pPr>
        <w:rPr>
          <w:rFonts w:asciiTheme="minorHAnsi" w:hAnsiTheme="minorHAnsi" w:cstheme="minorHAnsi"/>
          <w:b/>
          <w:i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 xml:space="preserve">Please </w:t>
      </w:r>
      <w:r w:rsidR="00541282"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 xml:space="preserve">attach your CV and a covering letter </w:t>
      </w:r>
      <w:r w:rsidR="00FF632F" w:rsidRPr="0064693F">
        <w:rPr>
          <w:rFonts w:asciiTheme="minorHAnsi" w:hAnsiTheme="minorHAnsi" w:cstheme="minorHAnsi"/>
          <w:b/>
          <w:i/>
          <w:sz w:val="22"/>
          <w:szCs w:val="22"/>
          <w:lang w:eastAsia="en-GB"/>
        </w:rPr>
        <w:t>and send to:</w:t>
      </w:r>
    </w:p>
    <w:p w14:paraId="1699D711" w14:textId="77777777" w:rsidR="00FF632F" w:rsidRPr="0064693F" w:rsidRDefault="00FF632F" w:rsidP="000C32E4">
      <w:pPr>
        <w:rPr>
          <w:rFonts w:asciiTheme="minorHAnsi" w:hAnsiTheme="minorHAnsi" w:cstheme="minorHAnsi"/>
          <w:b/>
          <w:i/>
          <w:sz w:val="22"/>
          <w:szCs w:val="22"/>
          <w:lang w:eastAsia="en-GB"/>
        </w:rPr>
      </w:pPr>
    </w:p>
    <w:p w14:paraId="46420F87" w14:textId="6C7EAFA6" w:rsidR="000C32E4" w:rsidRPr="0064693F" w:rsidRDefault="00FF632F" w:rsidP="000C32E4">
      <w:pPr>
        <w:rPr>
          <w:rFonts w:asciiTheme="minorHAnsi" w:hAnsiTheme="minorHAnsi" w:cstheme="minorHAnsi"/>
          <w:b/>
          <w:i/>
          <w:color w:val="FF0000"/>
          <w:sz w:val="22"/>
          <w:szCs w:val="22"/>
          <w:lang w:eastAsia="en-GB"/>
        </w:rPr>
      </w:pPr>
      <w:r w:rsidRPr="0064693F">
        <w:rPr>
          <w:rFonts w:asciiTheme="minorHAnsi" w:hAnsiTheme="minorHAnsi" w:cstheme="minorHAnsi"/>
          <w:b/>
          <w:i/>
          <w:color w:val="FF0000"/>
          <w:sz w:val="22"/>
          <w:szCs w:val="22"/>
          <w:lang w:eastAsia="en-GB"/>
        </w:rPr>
        <w:t>info@ukhuffadh.org</w:t>
      </w:r>
    </w:p>
    <w:p w14:paraId="14B9A110" w14:textId="396206FD" w:rsidR="00330856" w:rsidRPr="0064693F" w:rsidRDefault="00330856" w:rsidP="00DD49DD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064ADBE" w14:textId="77777777" w:rsidR="00344819" w:rsidRPr="0064693F" w:rsidRDefault="00344819" w:rsidP="00541282">
      <w:pPr>
        <w:rPr>
          <w:rFonts w:asciiTheme="minorHAnsi" w:hAnsiTheme="minorHAnsi" w:cstheme="minorHAnsi"/>
          <w:i/>
          <w:color w:val="1F497D"/>
          <w:sz w:val="22"/>
          <w:szCs w:val="22"/>
          <w:lang w:eastAsia="en-GB"/>
        </w:rPr>
      </w:pPr>
    </w:p>
    <w:sectPr w:rsidR="00344819" w:rsidRPr="0064693F" w:rsidSect="00BE385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34" w:bottom="284" w:left="1440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956B5" w14:textId="77777777" w:rsidR="00656B9E" w:rsidRDefault="00656B9E">
      <w:r>
        <w:separator/>
      </w:r>
    </w:p>
  </w:endnote>
  <w:endnote w:type="continuationSeparator" w:id="0">
    <w:p w14:paraId="7C727C17" w14:textId="77777777" w:rsidR="00656B9E" w:rsidRDefault="0065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E49D8" w14:textId="77777777" w:rsidR="00344819" w:rsidRDefault="00344819" w:rsidP="00B162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F3BBA8" w14:textId="77777777" w:rsidR="00344819" w:rsidRDefault="00344819" w:rsidP="003448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B694E" w14:textId="77777777" w:rsidR="00344819" w:rsidRDefault="00344819" w:rsidP="00B162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56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63C1AE" w14:textId="1D857F7F" w:rsidR="00A26B34" w:rsidRPr="00A26B34" w:rsidRDefault="00A26B34" w:rsidP="00344819">
    <w:pPr>
      <w:pStyle w:val="Footer"/>
      <w:ind w:right="360"/>
      <w:rPr>
        <w:rFonts w:ascii="Arial" w:hAnsi="Arial" w:cs="Arial"/>
        <w:sz w:val="16"/>
        <w:szCs w:val="16"/>
      </w:rPr>
    </w:pPr>
    <w:r w:rsidRPr="00A26B34">
      <w:rPr>
        <w:rFonts w:ascii="Arial" w:hAnsi="Arial" w:cs="Arial"/>
        <w:sz w:val="16"/>
        <w:szCs w:val="16"/>
      </w:rPr>
      <w:t>V</w:t>
    </w:r>
    <w:r w:rsidR="009741A2">
      <w:rPr>
        <w:rFonts w:ascii="Arial" w:hAnsi="Arial" w:cs="Arial"/>
        <w:sz w:val="16"/>
        <w:szCs w:val="16"/>
      </w:rPr>
      <w:t xml:space="preserve">olunteer </w:t>
    </w:r>
    <w:r w:rsidRPr="00A26B34">
      <w:rPr>
        <w:rFonts w:ascii="Arial" w:hAnsi="Arial" w:cs="Arial"/>
        <w:sz w:val="16"/>
        <w:szCs w:val="16"/>
      </w:rPr>
      <w:t>Application Form</w:t>
    </w:r>
    <w:r w:rsidR="00FF632F">
      <w:rPr>
        <w:rFonts w:ascii="Arial" w:hAnsi="Arial" w:cs="Arial"/>
        <w:sz w:val="16"/>
        <w:szCs w:val="16"/>
      </w:rPr>
      <w:t xml:space="preserve"> </w:t>
    </w:r>
    <w:r w:rsidR="00FF632F">
      <w:rPr>
        <w:rFonts w:ascii="Arial" w:hAnsi="Arial" w:cs="Arial"/>
        <w:sz w:val="16"/>
        <w:szCs w:val="16"/>
      </w:rPr>
      <w:t>v1 June 2020</w:t>
    </w:r>
  </w:p>
  <w:p w14:paraId="100A2314" w14:textId="77777777" w:rsidR="00A26B34" w:rsidRDefault="00A26B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D9B80" w14:textId="77777777" w:rsidR="007E4AFD" w:rsidRDefault="007E4AFD">
    <w:pPr>
      <w:pStyle w:val="Footer"/>
    </w:pPr>
  </w:p>
  <w:p w14:paraId="1B93638E" w14:textId="7D444E1F" w:rsidR="007E4AFD" w:rsidRPr="00A26B34" w:rsidRDefault="009741A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Volunteer </w:t>
    </w:r>
    <w:r w:rsidR="00A26B34" w:rsidRPr="00A26B34">
      <w:rPr>
        <w:rFonts w:ascii="Arial" w:hAnsi="Arial" w:cs="Arial"/>
        <w:sz w:val="16"/>
        <w:szCs w:val="16"/>
      </w:rPr>
      <w:t>Application Form</w:t>
    </w:r>
    <w:r w:rsidR="00FF632F">
      <w:rPr>
        <w:rFonts w:ascii="Arial" w:hAnsi="Arial" w:cs="Arial"/>
        <w:sz w:val="16"/>
        <w:szCs w:val="16"/>
      </w:rPr>
      <w:t xml:space="preserve"> v1 June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00E65" w14:textId="77777777" w:rsidR="00656B9E" w:rsidRDefault="00656B9E">
      <w:r>
        <w:separator/>
      </w:r>
    </w:p>
  </w:footnote>
  <w:footnote w:type="continuationSeparator" w:id="0">
    <w:p w14:paraId="556A153F" w14:textId="77777777" w:rsidR="00656B9E" w:rsidRDefault="00656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3779F" w14:textId="77777777" w:rsidR="00020633" w:rsidRPr="009826B1" w:rsidRDefault="001F268C" w:rsidP="00020633">
    <w:pPr>
      <w:spacing w:line="480" w:lineRule="auto"/>
      <w:rPr>
        <w:rFonts w:ascii="Arial" w:hAnsi="Arial" w:cs="Arial"/>
        <w:color w:val="7F7F7F"/>
        <w:sz w:val="28"/>
        <w:szCs w:val="28"/>
      </w:rPr>
    </w:pPr>
    <w:r w:rsidRPr="009826B1">
      <w:rPr>
        <w:noProof/>
      </w:rPr>
      <w:drawing>
        <wp:anchor distT="0" distB="0" distL="114300" distR="114300" simplePos="0" relativeHeight="251657728" behindDoc="0" locked="0" layoutInCell="1" allowOverlap="1" wp14:anchorId="2695F95B" wp14:editId="628BCD42">
          <wp:simplePos x="0" y="0"/>
          <wp:positionH relativeFrom="column">
            <wp:posOffset>4634865</wp:posOffset>
          </wp:positionH>
          <wp:positionV relativeFrom="paragraph">
            <wp:posOffset>187960</wp:posOffset>
          </wp:positionV>
          <wp:extent cx="1303020" cy="105156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3828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0D3C5" w14:textId="77777777" w:rsidR="00020633" w:rsidRPr="00B54E73" w:rsidRDefault="00020633" w:rsidP="00020633">
    <w:pPr>
      <w:spacing w:line="360" w:lineRule="auto"/>
      <w:rPr>
        <w:rFonts w:ascii="Arial" w:hAnsi="Arial" w:cs="Arial"/>
        <w:b/>
        <w:spacing w:val="-20"/>
        <w:sz w:val="48"/>
        <w:szCs w:val="48"/>
      </w:rPr>
    </w:pPr>
    <w:r>
      <w:rPr>
        <w:rFonts w:ascii="Arial" w:hAnsi="Arial" w:cs="Arial"/>
        <w:b/>
        <w:spacing w:val="-20"/>
        <w:sz w:val="48"/>
        <w:szCs w:val="48"/>
      </w:rPr>
      <w:t>Volunteer Code of Conduct</w:t>
    </w:r>
  </w:p>
  <w:p w14:paraId="2E191192" w14:textId="77777777" w:rsidR="00020633" w:rsidRPr="00B54E73" w:rsidRDefault="00020633" w:rsidP="00020633">
    <w:pPr>
      <w:pBdr>
        <w:bottom w:val="single" w:sz="4" w:space="1" w:color="auto"/>
      </w:pBdr>
      <w:spacing w:line="360" w:lineRule="auto"/>
      <w:rPr>
        <w:rFonts w:ascii="Arial" w:hAnsi="Arial" w:cs="Arial"/>
        <w:color w:val="7F7F7F"/>
        <w:spacing w:val="-20"/>
        <w:sz w:val="28"/>
        <w:szCs w:val="28"/>
      </w:rPr>
    </w:pPr>
    <w:r>
      <w:rPr>
        <w:rFonts w:ascii="Arial" w:hAnsi="Arial" w:cs="Arial"/>
        <w:color w:val="7F7F7F"/>
        <w:spacing w:val="-20"/>
        <w:sz w:val="28"/>
        <w:szCs w:val="28"/>
      </w:rPr>
      <w:t>The Practical Approach</w:t>
    </w:r>
  </w:p>
  <w:p w14:paraId="12C3E230" w14:textId="77777777" w:rsidR="00020633" w:rsidRPr="00020633" w:rsidRDefault="00020633" w:rsidP="00020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3318F" w14:textId="2026A3F5" w:rsidR="007E4AFD" w:rsidRPr="00344819" w:rsidRDefault="0044218A" w:rsidP="0044218A">
    <w:pPr>
      <w:spacing w:line="480" w:lineRule="auto"/>
      <w:jc w:val="center"/>
      <w:rPr>
        <w:rFonts w:ascii="Arial" w:hAnsi="Arial" w:cs="Arial"/>
        <w:color w:val="7F7F7F"/>
        <w:sz w:val="28"/>
        <w:szCs w:val="28"/>
      </w:rPr>
    </w:pPr>
    <w:r>
      <w:rPr>
        <w:rFonts w:ascii="Arial" w:hAnsi="Arial" w:cs="Arial"/>
        <w:noProof/>
        <w:color w:val="7F7F7F"/>
        <w:sz w:val="28"/>
        <w:szCs w:val="28"/>
      </w:rPr>
      <w:drawing>
        <wp:inline distT="0" distB="0" distL="0" distR="0" wp14:anchorId="056C9F16" wp14:editId="63C1B54E">
          <wp:extent cx="1624584" cy="1621536"/>
          <wp:effectExtent l="0" t="0" r="0" b="0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K Huffadh 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584" cy="1621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51C04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*"/>
      <w:lvlJc w:val="left"/>
      <w:pPr>
        <w:tabs>
          <w:tab w:val="num" w:pos="160"/>
        </w:tabs>
        <w:ind w:left="1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88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16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232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304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37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448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520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592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5"/>
    <w:multiLevelType w:val="multilevel"/>
    <w:tmpl w:val="894EE877"/>
    <w:lvl w:ilvl="0"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•"/>
      <w:lvlJc w:val="left"/>
      <w:pPr>
        <w:ind w:left="0" w:firstLine="54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•"/>
      <w:lvlJc w:val="left"/>
      <w:pPr>
        <w:ind w:left="0" w:firstLine="9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126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•"/>
      <w:lvlJc w:val="left"/>
      <w:pPr>
        <w:ind w:left="0" w:firstLine="162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•"/>
      <w:lvlJc w:val="left"/>
      <w:pPr>
        <w:ind w:left="0" w:firstLine="198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23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•"/>
      <w:lvlJc w:val="left"/>
      <w:pPr>
        <w:ind w:left="0" w:firstLine="270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•"/>
      <w:lvlJc w:val="left"/>
      <w:pPr>
        <w:ind w:left="0" w:firstLine="306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5221741"/>
    <w:multiLevelType w:val="hybridMultilevel"/>
    <w:tmpl w:val="916A0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D4263"/>
    <w:multiLevelType w:val="hybridMultilevel"/>
    <w:tmpl w:val="30BAB5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12954"/>
    <w:multiLevelType w:val="hybridMultilevel"/>
    <w:tmpl w:val="868AE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721B"/>
    <w:multiLevelType w:val="hybridMultilevel"/>
    <w:tmpl w:val="75E42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61EA0"/>
    <w:multiLevelType w:val="hybridMultilevel"/>
    <w:tmpl w:val="2CA07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0147D"/>
    <w:multiLevelType w:val="hybridMultilevel"/>
    <w:tmpl w:val="52726B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880FD0"/>
    <w:multiLevelType w:val="hybridMultilevel"/>
    <w:tmpl w:val="9CEEC8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B4D6C"/>
    <w:multiLevelType w:val="hybridMultilevel"/>
    <w:tmpl w:val="D2D258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B60A7"/>
    <w:multiLevelType w:val="hybridMultilevel"/>
    <w:tmpl w:val="8160B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C3758"/>
    <w:multiLevelType w:val="hybridMultilevel"/>
    <w:tmpl w:val="DFF0A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259AE"/>
    <w:multiLevelType w:val="hybridMultilevel"/>
    <w:tmpl w:val="88D0F4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F1681"/>
    <w:multiLevelType w:val="hybridMultilevel"/>
    <w:tmpl w:val="23468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51FA"/>
    <w:multiLevelType w:val="hybridMultilevel"/>
    <w:tmpl w:val="41F23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67B2E"/>
    <w:multiLevelType w:val="hybridMultilevel"/>
    <w:tmpl w:val="CEC88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818C1"/>
    <w:multiLevelType w:val="hybridMultilevel"/>
    <w:tmpl w:val="99D88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45A56"/>
    <w:multiLevelType w:val="hybridMultilevel"/>
    <w:tmpl w:val="D090B2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127C3"/>
    <w:multiLevelType w:val="hybridMultilevel"/>
    <w:tmpl w:val="2A0437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0C0B46"/>
    <w:multiLevelType w:val="hybridMultilevel"/>
    <w:tmpl w:val="41026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B230E"/>
    <w:multiLevelType w:val="hybridMultilevel"/>
    <w:tmpl w:val="AA0C1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22DE5"/>
    <w:multiLevelType w:val="hybridMultilevel"/>
    <w:tmpl w:val="EAFC8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970DA"/>
    <w:multiLevelType w:val="hybridMultilevel"/>
    <w:tmpl w:val="4BE63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45B11"/>
    <w:multiLevelType w:val="hybridMultilevel"/>
    <w:tmpl w:val="C8C2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9"/>
  </w:num>
  <w:num w:numId="5">
    <w:abstractNumId w:val="13"/>
  </w:num>
  <w:num w:numId="6">
    <w:abstractNumId w:val="21"/>
  </w:num>
  <w:num w:numId="7">
    <w:abstractNumId w:val="22"/>
  </w:num>
  <w:num w:numId="8">
    <w:abstractNumId w:val="14"/>
  </w:num>
  <w:num w:numId="9">
    <w:abstractNumId w:val="17"/>
  </w:num>
  <w:num w:numId="10">
    <w:abstractNumId w:val="4"/>
  </w:num>
  <w:num w:numId="11">
    <w:abstractNumId w:val="24"/>
  </w:num>
  <w:num w:numId="12">
    <w:abstractNumId w:val="12"/>
  </w:num>
  <w:num w:numId="13">
    <w:abstractNumId w:val="20"/>
  </w:num>
  <w:num w:numId="14">
    <w:abstractNumId w:val="9"/>
  </w:num>
  <w:num w:numId="15">
    <w:abstractNumId w:val="5"/>
  </w:num>
  <w:num w:numId="16">
    <w:abstractNumId w:val="25"/>
  </w:num>
  <w:num w:numId="17">
    <w:abstractNumId w:val="1"/>
  </w:num>
  <w:num w:numId="18">
    <w:abstractNumId w:val="2"/>
  </w:num>
  <w:num w:numId="19">
    <w:abstractNumId w:val="3"/>
  </w:num>
  <w:num w:numId="20">
    <w:abstractNumId w:val="16"/>
  </w:num>
  <w:num w:numId="21">
    <w:abstractNumId w:val="11"/>
  </w:num>
  <w:num w:numId="22">
    <w:abstractNumId w:val="7"/>
  </w:num>
  <w:num w:numId="23">
    <w:abstractNumId w:val="2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8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79"/>
    <w:rsid w:val="0001155F"/>
    <w:rsid w:val="00020633"/>
    <w:rsid w:val="000327BB"/>
    <w:rsid w:val="000C32E4"/>
    <w:rsid w:val="000D0067"/>
    <w:rsid w:val="000E25BF"/>
    <w:rsid w:val="000E5463"/>
    <w:rsid w:val="000F665A"/>
    <w:rsid w:val="0015063C"/>
    <w:rsid w:val="00151120"/>
    <w:rsid w:val="00164A0C"/>
    <w:rsid w:val="0018200E"/>
    <w:rsid w:val="00196151"/>
    <w:rsid w:val="001E01B5"/>
    <w:rsid w:val="001E7ACC"/>
    <w:rsid w:val="001F1C98"/>
    <w:rsid w:val="001F268C"/>
    <w:rsid w:val="001F704F"/>
    <w:rsid w:val="00232B0C"/>
    <w:rsid w:val="00233B04"/>
    <w:rsid w:val="0024764A"/>
    <w:rsid w:val="002724FB"/>
    <w:rsid w:val="002820B7"/>
    <w:rsid w:val="00285B96"/>
    <w:rsid w:val="00294699"/>
    <w:rsid w:val="002A46A9"/>
    <w:rsid w:val="002B2BD2"/>
    <w:rsid w:val="002E7D84"/>
    <w:rsid w:val="002F0ECC"/>
    <w:rsid w:val="002F6271"/>
    <w:rsid w:val="002F7FB6"/>
    <w:rsid w:val="00321639"/>
    <w:rsid w:val="00330856"/>
    <w:rsid w:val="00340CBD"/>
    <w:rsid w:val="0034253B"/>
    <w:rsid w:val="00344819"/>
    <w:rsid w:val="003758A8"/>
    <w:rsid w:val="003D4567"/>
    <w:rsid w:val="003E459D"/>
    <w:rsid w:val="00411C49"/>
    <w:rsid w:val="004146DB"/>
    <w:rsid w:val="00417D49"/>
    <w:rsid w:val="004220DE"/>
    <w:rsid w:val="0044218A"/>
    <w:rsid w:val="004804ED"/>
    <w:rsid w:val="00484614"/>
    <w:rsid w:val="00497905"/>
    <w:rsid w:val="004A3356"/>
    <w:rsid w:val="004A66BF"/>
    <w:rsid w:val="004D380D"/>
    <w:rsid w:val="004E5474"/>
    <w:rsid w:val="005066AC"/>
    <w:rsid w:val="00513D47"/>
    <w:rsid w:val="00541282"/>
    <w:rsid w:val="00542553"/>
    <w:rsid w:val="0055359A"/>
    <w:rsid w:val="00573089"/>
    <w:rsid w:val="00584736"/>
    <w:rsid w:val="00586868"/>
    <w:rsid w:val="00590DD3"/>
    <w:rsid w:val="005A2D70"/>
    <w:rsid w:val="005B5E6C"/>
    <w:rsid w:val="005F32C1"/>
    <w:rsid w:val="005F3F8C"/>
    <w:rsid w:val="005F7E97"/>
    <w:rsid w:val="0063320C"/>
    <w:rsid w:val="00643A7A"/>
    <w:rsid w:val="0064693F"/>
    <w:rsid w:val="00647BDA"/>
    <w:rsid w:val="00651CAA"/>
    <w:rsid w:val="00656B9E"/>
    <w:rsid w:val="00656F16"/>
    <w:rsid w:val="0066341C"/>
    <w:rsid w:val="00685DC0"/>
    <w:rsid w:val="006B1E8C"/>
    <w:rsid w:val="006B6F11"/>
    <w:rsid w:val="006E2246"/>
    <w:rsid w:val="006E2D05"/>
    <w:rsid w:val="00734838"/>
    <w:rsid w:val="00774BB8"/>
    <w:rsid w:val="00777D67"/>
    <w:rsid w:val="00794681"/>
    <w:rsid w:val="007D0380"/>
    <w:rsid w:val="007E4AFD"/>
    <w:rsid w:val="00804E32"/>
    <w:rsid w:val="00816799"/>
    <w:rsid w:val="00833A39"/>
    <w:rsid w:val="0083699E"/>
    <w:rsid w:val="0084312D"/>
    <w:rsid w:val="00845467"/>
    <w:rsid w:val="0085686A"/>
    <w:rsid w:val="00856F5F"/>
    <w:rsid w:val="008637CB"/>
    <w:rsid w:val="00864E90"/>
    <w:rsid w:val="008903E2"/>
    <w:rsid w:val="00890C01"/>
    <w:rsid w:val="008927CC"/>
    <w:rsid w:val="008A126A"/>
    <w:rsid w:val="008E255A"/>
    <w:rsid w:val="009012E5"/>
    <w:rsid w:val="00905A83"/>
    <w:rsid w:val="00911256"/>
    <w:rsid w:val="00972B19"/>
    <w:rsid w:val="009741A2"/>
    <w:rsid w:val="00974888"/>
    <w:rsid w:val="009826B1"/>
    <w:rsid w:val="00992029"/>
    <w:rsid w:val="009979D9"/>
    <w:rsid w:val="009A6B10"/>
    <w:rsid w:val="009C3BEE"/>
    <w:rsid w:val="009C67D6"/>
    <w:rsid w:val="009E44C0"/>
    <w:rsid w:val="009E65BE"/>
    <w:rsid w:val="00A07FE0"/>
    <w:rsid w:val="00A26B34"/>
    <w:rsid w:val="00A456AF"/>
    <w:rsid w:val="00A52152"/>
    <w:rsid w:val="00A645FA"/>
    <w:rsid w:val="00A6488B"/>
    <w:rsid w:val="00A92D42"/>
    <w:rsid w:val="00AC353D"/>
    <w:rsid w:val="00AD49CE"/>
    <w:rsid w:val="00AD6E7D"/>
    <w:rsid w:val="00AF3C0A"/>
    <w:rsid w:val="00B02C49"/>
    <w:rsid w:val="00B162D9"/>
    <w:rsid w:val="00B2324D"/>
    <w:rsid w:val="00B257D7"/>
    <w:rsid w:val="00B44E31"/>
    <w:rsid w:val="00B53A94"/>
    <w:rsid w:val="00B54E73"/>
    <w:rsid w:val="00B85026"/>
    <w:rsid w:val="00B866DB"/>
    <w:rsid w:val="00B87B27"/>
    <w:rsid w:val="00BA43F7"/>
    <w:rsid w:val="00BB62D3"/>
    <w:rsid w:val="00BE3858"/>
    <w:rsid w:val="00BF02D3"/>
    <w:rsid w:val="00BF63CB"/>
    <w:rsid w:val="00C06897"/>
    <w:rsid w:val="00C22C3E"/>
    <w:rsid w:val="00C35F5D"/>
    <w:rsid w:val="00C63AC7"/>
    <w:rsid w:val="00C7366C"/>
    <w:rsid w:val="00C74F11"/>
    <w:rsid w:val="00CB4DE2"/>
    <w:rsid w:val="00CE00AD"/>
    <w:rsid w:val="00CE0263"/>
    <w:rsid w:val="00CF3374"/>
    <w:rsid w:val="00D01AD9"/>
    <w:rsid w:val="00D03304"/>
    <w:rsid w:val="00D21279"/>
    <w:rsid w:val="00D23D98"/>
    <w:rsid w:val="00D73350"/>
    <w:rsid w:val="00D95ED8"/>
    <w:rsid w:val="00DA6226"/>
    <w:rsid w:val="00DD49DD"/>
    <w:rsid w:val="00DD6B8C"/>
    <w:rsid w:val="00DF2D39"/>
    <w:rsid w:val="00DF6E04"/>
    <w:rsid w:val="00E23B77"/>
    <w:rsid w:val="00E52E66"/>
    <w:rsid w:val="00E57A5A"/>
    <w:rsid w:val="00E6130A"/>
    <w:rsid w:val="00ED542A"/>
    <w:rsid w:val="00ED7E16"/>
    <w:rsid w:val="00EE0397"/>
    <w:rsid w:val="00EE1FAE"/>
    <w:rsid w:val="00EE65AB"/>
    <w:rsid w:val="00EF4361"/>
    <w:rsid w:val="00F164A6"/>
    <w:rsid w:val="00F62BB0"/>
    <w:rsid w:val="00F62C1E"/>
    <w:rsid w:val="00F869F2"/>
    <w:rsid w:val="00F94C36"/>
    <w:rsid w:val="00FA0EE9"/>
    <w:rsid w:val="00FB1D2F"/>
    <w:rsid w:val="00FB6C1E"/>
    <w:rsid w:val="00FC27D6"/>
    <w:rsid w:val="00FF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8A0D3B"/>
  <w15:chartTrackingRefBased/>
  <w15:docId w15:val="{A608E72B-AB67-2D4F-A7BC-90EDED2E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27B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327BB"/>
    <w:pPr>
      <w:tabs>
        <w:tab w:val="center" w:pos="4153"/>
        <w:tab w:val="right" w:pos="8306"/>
      </w:tabs>
    </w:pPr>
  </w:style>
  <w:style w:type="character" w:styleId="Strong">
    <w:name w:val="Strong"/>
    <w:uiPriority w:val="22"/>
    <w:qFormat/>
    <w:rsid w:val="00A645FA"/>
    <w:rPr>
      <w:b/>
      <w:bCs/>
    </w:rPr>
  </w:style>
  <w:style w:type="paragraph" w:styleId="NormalWeb">
    <w:name w:val="Normal (Web)"/>
    <w:basedOn w:val="Normal"/>
    <w:uiPriority w:val="99"/>
    <w:unhideWhenUsed/>
    <w:rsid w:val="00A645FA"/>
    <w:pPr>
      <w:spacing w:after="320"/>
    </w:pPr>
    <w:rPr>
      <w:lang w:eastAsia="en-GB"/>
    </w:rPr>
  </w:style>
  <w:style w:type="character" w:customStyle="1" w:styleId="FooterChar">
    <w:name w:val="Footer Char"/>
    <w:link w:val="Footer"/>
    <w:uiPriority w:val="99"/>
    <w:rsid w:val="00864E9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54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4E73"/>
    <w:rPr>
      <w:rFonts w:ascii="Tahoma" w:hAnsi="Tahoma" w:cs="Tahoma"/>
      <w:sz w:val="16"/>
      <w:szCs w:val="16"/>
      <w:lang w:eastAsia="en-US"/>
    </w:rPr>
  </w:style>
  <w:style w:type="paragraph" w:customStyle="1" w:styleId="BodyA">
    <w:name w:val="Body A"/>
    <w:rsid w:val="00294699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294699"/>
    <w:pPr>
      <w:ind w:left="720"/>
    </w:pPr>
    <w:rPr>
      <w:lang w:val="en-US"/>
    </w:rPr>
  </w:style>
  <w:style w:type="character" w:customStyle="1" w:styleId="HeaderChar">
    <w:name w:val="Header Char"/>
    <w:link w:val="Header"/>
    <w:uiPriority w:val="99"/>
    <w:rsid w:val="00584736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232B0C"/>
    <w:pPr>
      <w:ind w:left="252"/>
    </w:pPr>
    <w:rPr>
      <w:rFonts w:ascii="Arial" w:hAnsi="Arial"/>
      <w:b/>
      <w:spacing w:val="-3"/>
      <w:sz w:val="22"/>
      <w:szCs w:val="20"/>
    </w:rPr>
  </w:style>
  <w:style w:type="character" w:customStyle="1" w:styleId="BodyTextIndent2Char">
    <w:name w:val="Body Text Indent 2 Char"/>
    <w:link w:val="BodyTextIndent2"/>
    <w:rsid w:val="00232B0C"/>
    <w:rPr>
      <w:rFonts w:ascii="Arial" w:hAnsi="Arial"/>
      <w:b/>
      <w:spacing w:val="-3"/>
      <w:sz w:val="22"/>
      <w:lang w:eastAsia="en-US"/>
    </w:rPr>
  </w:style>
  <w:style w:type="character" w:styleId="Hyperlink">
    <w:name w:val="Hyperlink"/>
    <w:uiPriority w:val="99"/>
    <w:unhideWhenUsed/>
    <w:rsid w:val="006E2246"/>
    <w:rPr>
      <w:color w:val="0000FF"/>
      <w:u w:val="single"/>
    </w:rPr>
  </w:style>
  <w:style w:type="table" w:styleId="TableGrid">
    <w:name w:val="Table Grid"/>
    <w:basedOn w:val="TableNormal"/>
    <w:rsid w:val="00EF4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34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4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0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53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5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53B4-02B0-4FF0-A97E-2DF06F72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CSV Make a Difference Day – a summary</vt:lpstr>
    </vt:vector>
  </TitlesOfParts>
  <Company>CSV</Company>
  <LinksUpToDate>false</LinksUpToDate>
  <CharactersWithSpaces>3051</CharactersWithSpaces>
  <SharedDoc>false</SharedDoc>
  <HLinks>
    <vt:vector size="6" baseType="variant"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mailto:angela.schlenkhoff-hus@volunteeringmatters.org.uk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CSV Make a Difference Day – a summary</dc:title>
  <dc:subject/>
  <dc:creator>tillers</dc:creator>
  <cp:keywords/>
  <cp:lastModifiedBy> </cp:lastModifiedBy>
  <cp:revision>5</cp:revision>
  <cp:lastPrinted>2013-05-08T11:58:00Z</cp:lastPrinted>
  <dcterms:created xsi:type="dcterms:W3CDTF">2020-06-08T11:09:00Z</dcterms:created>
  <dcterms:modified xsi:type="dcterms:W3CDTF">2020-06-08T11:12:00Z</dcterms:modified>
</cp:coreProperties>
</file>